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88F" w:rsidRPr="0085188F" w:rsidRDefault="0085188F" w:rsidP="0085188F">
      <w:pPr>
        <w:keepNext/>
        <w:widowControl/>
        <w:tabs>
          <w:tab w:val="num" w:pos="0"/>
        </w:tabs>
        <w:suppressAutoHyphens/>
        <w:autoSpaceDE/>
        <w:autoSpaceDN/>
        <w:spacing w:before="240" w:after="120"/>
        <w:jc w:val="center"/>
        <w:outlineLvl w:val="0"/>
        <w:rPr>
          <w:rFonts w:ascii="Liberation Serif" w:eastAsia="NSimSun" w:hAnsi="Liberation Serif" w:cs="Arial" w:hint="eastAsia"/>
          <w:b/>
          <w:bCs/>
          <w:kern w:val="2"/>
          <w:sz w:val="48"/>
          <w:szCs w:val="48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48"/>
          <w:szCs w:val="48"/>
          <w:lang w:eastAsia="zh-CN" w:bidi="hi-IN"/>
        </w:rPr>
        <w:t>Standardy Ochrony Małoletnich w naszej szkole</w:t>
      </w:r>
      <w:r w:rsidR="00EF0575">
        <w:rPr>
          <w:rFonts w:ascii="Liberation Serif" w:eastAsia="NSimSun" w:hAnsi="Liberation Serif" w:cs="Arial"/>
          <w:b/>
          <w:bCs/>
          <w:kern w:val="2"/>
          <w:sz w:val="48"/>
          <w:szCs w:val="48"/>
          <w:lang w:eastAsia="zh-CN" w:bidi="hi-IN"/>
        </w:rPr>
        <w:t xml:space="preserve"> – wersja skrócona dla najmłodszych</w:t>
      </w:r>
    </w:p>
    <w:p w:rsidR="0085188F" w:rsidRPr="0085188F" w:rsidRDefault="0085188F" w:rsidP="0085188F">
      <w:pPr>
        <w:keepNext/>
        <w:widowControl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/>
        <w:outlineLvl w:val="1"/>
        <w:rPr>
          <w:rFonts w:ascii="Liberation Serif" w:eastAsia="NSimSun" w:hAnsi="Liberation Serif" w:cs="Arial" w:hint="eastAsia"/>
          <w:b/>
          <w:bCs/>
          <w:kern w:val="2"/>
          <w:sz w:val="36"/>
          <w:szCs w:val="36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t>1. Każdy uczeń ma prawo czuć się bezpiecznie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W naszej szkole każdy uczeń powinien być traktowany z szacunkiem i życzliwością.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Nikt nie może:</w:t>
      </w:r>
    </w:p>
    <w:p w:rsidR="0085188F" w:rsidRPr="0085188F" w:rsidRDefault="0085188F" w:rsidP="0085188F">
      <w:pPr>
        <w:widowControl/>
        <w:numPr>
          <w:ilvl w:val="0"/>
          <w:numId w:val="24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bić, popychać ani ranić innej osoby,</w:t>
      </w:r>
    </w:p>
    <w:p w:rsidR="0085188F" w:rsidRPr="0085188F" w:rsidRDefault="0085188F" w:rsidP="0085188F">
      <w:pPr>
        <w:widowControl/>
        <w:numPr>
          <w:ilvl w:val="0"/>
          <w:numId w:val="24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wyzywać, obrażać ani poniżać,</w:t>
      </w:r>
    </w:p>
    <w:p w:rsidR="0085188F" w:rsidRPr="0085188F" w:rsidRDefault="0085188F" w:rsidP="0085188F">
      <w:pPr>
        <w:widowControl/>
        <w:numPr>
          <w:ilvl w:val="0"/>
          <w:numId w:val="24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straszyć lub grozić,</w:t>
      </w:r>
      <w:bookmarkStart w:id="0" w:name="_GoBack"/>
      <w:bookmarkEnd w:id="0"/>
    </w:p>
    <w:p w:rsidR="0085188F" w:rsidRPr="0085188F" w:rsidRDefault="0085188F" w:rsidP="0085188F">
      <w:pPr>
        <w:widowControl/>
        <w:numPr>
          <w:ilvl w:val="0"/>
          <w:numId w:val="24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zmuszać kogoś do robienia czegoś, czego nie chce,</w:t>
      </w:r>
    </w:p>
    <w:p w:rsidR="0085188F" w:rsidRPr="0085188F" w:rsidRDefault="0085188F" w:rsidP="0085188F">
      <w:pPr>
        <w:widowControl/>
        <w:numPr>
          <w:ilvl w:val="0"/>
          <w:numId w:val="24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wyśmiewać czy celowo wykluczać z grupy.</w:t>
      </w:r>
    </w:p>
    <w:p w:rsidR="0085188F" w:rsidRPr="0085188F" w:rsidRDefault="0085188F" w:rsidP="0085188F">
      <w:pPr>
        <w:keepNext/>
        <w:widowControl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/>
        <w:outlineLvl w:val="1"/>
        <w:rPr>
          <w:rFonts w:ascii="Liberation Serif" w:eastAsia="NSimSun" w:hAnsi="Liberation Serif" w:cs="Arial" w:hint="eastAsia"/>
          <w:b/>
          <w:bCs/>
          <w:kern w:val="2"/>
          <w:sz w:val="36"/>
          <w:szCs w:val="36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t>2. Szanujemy siebie nawzajem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Pamiętamy, że każdy może być inny. Różnimy się wyglądem, zainteresowaniami, poglądami czy sposobem zachowania.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Nie dokuczamy innym i nie wykorzystujemy ich słabości.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Jeśli widzimy, że komuś dzieje się krzywda, nie pozostajemy obojętni.</w:t>
      </w:r>
    </w:p>
    <w:p w:rsidR="0085188F" w:rsidRPr="0085188F" w:rsidRDefault="0085188F" w:rsidP="0085188F">
      <w:pPr>
        <w:keepNext/>
        <w:widowControl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/>
        <w:outlineLvl w:val="1"/>
        <w:rPr>
          <w:rFonts w:ascii="Liberation Serif" w:eastAsia="NSimSun" w:hAnsi="Liberation Serif" w:cs="Arial" w:hint="eastAsia"/>
          <w:b/>
          <w:bCs/>
          <w:kern w:val="2"/>
          <w:sz w:val="36"/>
          <w:szCs w:val="36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t>3. Nikt nie może naruszać Twoich granic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Masz prawo powiedzieć 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„NIE”</w:t>
      </w: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, jeśli coś Ci się nie podoba albo sprawia, że czujesz się niekomfortowo.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Nikt nie powinien:</w:t>
      </w:r>
    </w:p>
    <w:p w:rsidR="0085188F" w:rsidRPr="0085188F" w:rsidRDefault="0085188F" w:rsidP="0085188F">
      <w:pPr>
        <w:widowControl/>
        <w:numPr>
          <w:ilvl w:val="0"/>
          <w:numId w:val="25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dotykać Cię w sposób, którego nie chcesz,</w:t>
      </w:r>
    </w:p>
    <w:p w:rsidR="0085188F" w:rsidRPr="0085188F" w:rsidRDefault="0085188F" w:rsidP="0085188F">
      <w:pPr>
        <w:widowControl/>
        <w:numPr>
          <w:ilvl w:val="0"/>
          <w:numId w:val="25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zmuszać Cię do przytulania, całowania lub innych kontaktów fizycznych,</w:t>
      </w:r>
    </w:p>
    <w:p w:rsidR="0085188F" w:rsidRPr="0085188F" w:rsidRDefault="0085188F" w:rsidP="0085188F">
      <w:pPr>
        <w:widowControl/>
        <w:numPr>
          <w:ilvl w:val="0"/>
          <w:numId w:val="25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prosić Cię o pokazywanie intymnych części ciała,</w:t>
      </w:r>
    </w:p>
    <w:p w:rsidR="0085188F" w:rsidRPr="0085188F" w:rsidRDefault="0085188F" w:rsidP="0085188F">
      <w:pPr>
        <w:widowControl/>
        <w:numPr>
          <w:ilvl w:val="0"/>
          <w:numId w:val="25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robić Ci zdjęć lub nagrywać Cię bez Twojej zgody w sytuacjach, w których masz prawo do prywatności.</w:t>
      </w:r>
    </w:p>
    <w:p w:rsidR="0085188F" w:rsidRPr="0085188F" w:rsidRDefault="0085188F" w:rsidP="0085188F">
      <w:pPr>
        <w:keepNext/>
        <w:widowControl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/>
        <w:outlineLvl w:val="1"/>
        <w:rPr>
          <w:rFonts w:ascii="Liberation Serif" w:eastAsia="NSimSun" w:hAnsi="Liberation Serif" w:cs="Arial" w:hint="eastAsia"/>
          <w:b/>
          <w:bCs/>
          <w:kern w:val="2"/>
          <w:sz w:val="36"/>
          <w:szCs w:val="36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t xml:space="preserve">4. Dbamy o bezpieczeństwo w </w:t>
      </w:r>
      <w:proofErr w:type="spellStart"/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t>internecie</w:t>
      </w:r>
      <w:proofErr w:type="spellEnd"/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W </w:t>
      </w:r>
      <w:proofErr w:type="spellStart"/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internecie</w:t>
      </w:r>
      <w:proofErr w:type="spellEnd"/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również obowiązują zasady szacunku.</w:t>
      </w:r>
    </w:p>
    <w:p w:rsidR="0085188F" w:rsidRPr="0085188F" w:rsidRDefault="0085188F" w:rsidP="0085188F">
      <w:pPr>
        <w:widowControl/>
        <w:numPr>
          <w:ilvl w:val="0"/>
          <w:numId w:val="26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Nie obrażamy innych w wiadomościach i komentarzach.</w:t>
      </w:r>
    </w:p>
    <w:p w:rsidR="0085188F" w:rsidRPr="0085188F" w:rsidRDefault="0085188F" w:rsidP="0085188F">
      <w:pPr>
        <w:widowControl/>
        <w:numPr>
          <w:ilvl w:val="0"/>
          <w:numId w:val="26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Nie publikujemy cudzych zdjęć bez zgody.</w:t>
      </w:r>
    </w:p>
    <w:p w:rsidR="0085188F" w:rsidRPr="0085188F" w:rsidRDefault="0085188F" w:rsidP="0085188F">
      <w:pPr>
        <w:widowControl/>
        <w:numPr>
          <w:ilvl w:val="0"/>
          <w:numId w:val="26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Nie wysyłamy ani udostępniamy intymnych zdjęć.</w:t>
      </w:r>
    </w:p>
    <w:p w:rsidR="0085188F" w:rsidRPr="0085188F" w:rsidRDefault="0085188F" w:rsidP="0085188F">
      <w:pPr>
        <w:widowControl/>
        <w:numPr>
          <w:ilvl w:val="0"/>
          <w:numId w:val="26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lastRenderedPageBreak/>
        <w:t>Nie podajemy obcym osobom swoich danych, takich jak adres, numer telefonu czy hasło.</w:t>
      </w:r>
    </w:p>
    <w:p w:rsidR="0085188F" w:rsidRPr="0085188F" w:rsidRDefault="0085188F" w:rsidP="0085188F">
      <w:pPr>
        <w:widowControl/>
        <w:numPr>
          <w:ilvl w:val="0"/>
          <w:numId w:val="26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Nie spotykamy się z osobą poznaną w </w:t>
      </w:r>
      <w:proofErr w:type="spellStart"/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internecie</w:t>
      </w:r>
      <w:proofErr w:type="spellEnd"/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bez wiedzy i zgody rodzica lub opiekuna.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Jeśli ktoś Ci grozi, szantażuje Cię albo wysyła nieodpowiednie treści — 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powiedz o tym dorosłemu, któremu ufasz.</w:t>
      </w:r>
    </w:p>
    <w:p w:rsidR="0085188F" w:rsidRPr="0085188F" w:rsidRDefault="0085188F" w:rsidP="0085188F">
      <w:pPr>
        <w:keepNext/>
        <w:widowControl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/>
        <w:outlineLvl w:val="1"/>
        <w:rPr>
          <w:rFonts w:ascii="Liberation Serif" w:eastAsia="NSimSun" w:hAnsi="Liberation Serif" w:cs="Arial" w:hint="eastAsia"/>
          <w:b/>
          <w:bCs/>
          <w:kern w:val="2"/>
          <w:sz w:val="36"/>
          <w:szCs w:val="36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t>5. Co zrobić, gdy ktoś Cię krzywdzi?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Jeśli ktoś Cię krzywdzi, możesz powiedzieć o tym:</w:t>
      </w:r>
    </w:p>
    <w:p w:rsidR="0085188F" w:rsidRPr="0085188F" w:rsidRDefault="0085188F" w:rsidP="0085188F">
      <w:pPr>
        <w:widowControl/>
        <w:numPr>
          <w:ilvl w:val="0"/>
          <w:numId w:val="27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wychowawcy,</w:t>
      </w:r>
    </w:p>
    <w:p w:rsidR="0085188F" w:rsidRPr="0085188F" w:rsidRDefault="0085188F" w:rsidP="0085188F">
      <w:pPr>
        <w:widowControl/>
        <w:numPr>
          <w:ilvl w:val="0"/>
          <w:numId w:val="27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nauczycielowi,</w:t>
      </w:r>
    </w:p>
    <w:p w:rsidR="0085188F" w:rsidRPr="0085188F" w:rsidRDefault="0085188F" w:rsidP="0085188F">
      <w:pPr>
        <w:widowControl/>
        <w:numPr>
          <w:ilvl w:val="0"/>
          <w:numId w:val="27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pedagogowi lub psychologowi szkolnemu,</w:t>
      </w:r>
    </w:p>
    <w:p w:rsidR="0085188F" w:rsidRPr="0085188F" w:rsidRDefault="0085188F" w:rsidP="0085188F">
      <w:pPr>
        <w:widowControl/>
        <w:numPr>
          <w:ilvl w:val="0"/>
          <w:numId w:val="27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dyrektorowi szkoły,</w:t>
      </w:r>
    </w:p>
    <w:p w:rsidR="0085188F" w:rsidRPr="0085188F" w:rsidRDefault="0085188F" w:rsidP="0085188F">
      <w:pPr>
        <w:widowControl/>
        <w:numPr>
          <w:ilvl w:val="0"/>
          <w:numId w:val="27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rodzicowi lub opiekunowi,</w:t>
      </w:r>
    </w:p>
    <w:p w:rsidR="0085188F" w:rsidRPr="0085188F" w:rsidRDefault="0085188F" w:rsidP="0085188F">
      <w:pPr>
        <w:widowControl/>
        <w:numPr>
          <w:ilvl w:val="0"/>
          <w:numId w:val="27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innemu dorosłemu, któremu ufasz.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To nie jest donoszenie. To szukanie pomocy i dbanie o swoje bezpieczeństwo.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Jeśli nie chcesz lub nie możesz powiedzieć o tym jednej osobie, powiedz innej.</w:t>
      </w:r>
    </w:p>
    <w:p w:rsidR="0085188F" w:rsidRPr="0085188F" w:rsidRDefault="0085188F" w:rsidP="0085188F">
      <w:pPr>
        <w:keepNext/>
        <w:widowControl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/>
        <w:outlineLvl w:val="1"/>
        <w:rPr>
          <w:rFonts w:ascii="Liberation Serif" w:eastAsia="NSimSun" w:hAnsi="Liberation Serif" w:cs="Arial" w:hint="eastAsia"/>
          <w:b/>
          <w:bCs/>
          <w:kern w:val="2"/>
          <w:sz w:val="36"/>
          <w:szCs w:val="36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t>6. Co zrobić, gdy widzisz, że komuś dzieje się krzywda?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Nie zachęcaj do krzywdzenia i nie śmiej się z osoby, która jest krzywdzona.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Jeśli możesz zrobić to bezpiecznie, pomóż koledze lub koleżance i powiedz o sytuacji dorosłemu.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Pamiętaj: 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nie musisz sam rozwiązywać trudnej sytuacji.</w:t>
      </w:r>
    </w:p>
    <w:p w:rsidR="0085188F" w:rsidRPr="0085188F" w:rsidRDefault="0085188F" w:rsidP="0085188F">
      <w:pPr>
        <w:keepNext/>
        <w:widowControl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/>
        <w:outlineLvl w:val="1"/>
        <w:rPr>
          <w:rFonts w:ascii="Liberation Serif" w:eastAsia="NSimSun" w:hAnsi="Liberation Serif" w:cs="Arial" w:hint="eastAsia"/>
          <w:b/>
          <w:bCs/>
          <w:kern w:val="2"/>
          <w:sz w:val="36"/>
          <w:szCs w:val="36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t>7. Dorośli w szkole też mają zasady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Nauczyciele i inni pracownicy szkoły mają obowiązek:</w:t>
      </w:r>
    </w:p>
    <w:p w:rsidR="0085188F" w:rsidRPr="0085188F" w:rsidRDefault="0085188F" w:rsidP="0085188F">
      <w:pPr>
        <w:widowControl/>
        <w:numPr>
          <w:ilvl w:val="0"/>
          <w:numId w:val="28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traktować uczniów z szacunkiem,</w:t>
      </w:r>
    </w:p>
    <w:p w:rsidR="0085188F" w:rsidRPr="0085188F" w:rsidRDefault="0085188F" w:rsidP="0085188F">
      <w:pPr>
        <w:widowControl/>
        <w:numPr>
          <w:ilvl w:val="0"/>
          <w:numId w:val="28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dbać o ich bezpieczeństwo,</w:t>
      </w:r>
    </w:p>
    <w:p w:rsidR="0085188F" w:rsidRPr="0085188F" w:rsidRDefault="0085188F" w:rsidP="0085188F">
      <w:pPr>
        <w:widowControl/>
        <w:numPr>
          <w:ilvl w:val="0"/>
          <w:numId w:val="28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nie stosować przemocy,</w:t>
      </w:r>
    </w:p>
    <w:p w:rsidR="0085188F" w:rsidRPr="0085188F" w:rsidRDefault="0085188F" w:rsidP="0085188F">
      <w:pPr>
        <w:widowControl/>
        <w:numPr>
          <w:ilvl w:val="0"/>
          <w:numId w:val="28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reagować, gdy dziecku dzieje się krzywda,</w:t>
      </w:r>
    </w:p>
    <w:p w:rsidR="0085188F" w:rsidRPr="0085188F" w:rsidRDefault="0085188F" w:rsidP="0085188F">
      <w:pPr>
        <w:widowControl/>
        <w:numPr>
          <w:ilvl w:val="0"/>
          <w:numId w:val="28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wysłuchać ucznia, który potrzebuje pomocy,</w:t>
      </w:r>
    </w:p>
    <w:p w:rsidR="0085188F" w:rsidRPr="0085188F" w:rsidRDefault="0085188F" w:rsidP="0085188F">
      <w:pPr>
        <w:widowControl/>
        <w:numPr>
          <w:ilvl w:val="0"/>
          <w:numId w:val="28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chronić prywatność uczniów.</w:t>
      </w:r>
    </w:p>
    <w:p w:rsidR="0085188F" w:rsidRPr="0085188F" w:rsidRDefault="0085188F" w:rsidP="0085188F">
      <w:pPr>
        <w:keepNext/>
        <w:widowControl/>
        <w:numPr>
          <w:ilvl w:val="1"/>
          <w:numId w:val="0"/>
        </w:numPr>
        <w:tabs>
          <w:tab w:val="num" w:pos="0"/>
        </w:tabs>
        <w:suppressAutoHyphens/>
        <w:autoSpaceDE/>
        <w:autoSpaceDN/>
        <w:spacing w:before="200" w:after="120"/>
        <w:outlineLvl w:val="1"/>
        <w:rPr>
          <w:rFonts w:ascii="Liberation Serif" w:eastAsia="NSimSun" w:hAnsi="Liberation Serif" w:cs="Arial" w:hint="eastAsia"/>
          <w:b/>
          <w:bCs/>
          <w:kern w:val="2"/>
          <w:sz w:val="36"/>
          <w:szCs w:val="36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36"/>
          <w:szCs w:val="36"/>
          <w:lang w:eastAsia="zh-CN" w:bidi="hi-IN"/>
        </w:rPr>
        <w:lastRenderedPageBreak/>
        <w:t>8. Najważniejsze zasady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Masz prawo do bezpieczeństwa.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Masz prawo powiedzieć „NIE”.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Masz prawo prosić o pomoc.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Nikt nie ma prawa Cię krzywdzić.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Jeśli coś Cię niepokoi — powiedz o tym zaufanemu dorosłemu.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Pamiętaj: 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Twoje bezpieczeństwo i dobre samopoczucie są ważne.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:rsidR="0085188F" w:rsidRPr="0085188F" w:rsidRDefault="0085188F" w:rsidP="0085188F">
      <w:pPr>
        <w:keepNext/>
        <w:widowControl/>
        <w:tabs>
          <w:tab w:val="num" w:pos="0"/>
        </w:tabs>
        <w:suppressAutoHyphens/>
        <w:autoSpaceDE/>
        <w:autoSpaceDN/>
        <w:spacing w:before="240" w:after="120"/>
        <w:outlineLvl w:val="0"/>
        <w:rPr>
          <w:rFonts w:ascii="Liberation Serif" w:eastAsia="NSimSun" w:hAnsi="Liberation Serif" w:cs="Arial" w:hint="eastAsia"/>
          <w:b/>
          <w:bCs/>
          <w:kern w:val="2"/>
          <w:sz w:val="48"/>
          <w:szCs w:val="48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48"/>
          <w:szCs w:val="48"/>
          <w:lang w:eastAsia="zh-CN" w:bidi="hi-IN"/>
        </w:rPr>
        <w:t>9. Ważne numery telefonów – gdzie możesz znaleźć pomoc?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Jeśli masz problem, ktoś Cię krzywdzi, czujesz się samotny, boisz się albo nie wiesz, co zrobić, 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nie musisz radzić sobie sam</w:t>
      </w: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Możesz porozmawiać z zaufanym dorosłym albo skorzystać z jednego z poniższych numerów.</w:t>
      </w:r>
    </w:p>
    <w:p w:rsidR="0085188F" w:rsidRPr="0085188F" w:rsidRDefault="0085188F" w:rsidP="0085188F">
      <w:pPr>
        <w:keepNext/>
        <w:widowControl/>
        <w:numPr>
          <w:ilvl w:val="2"/>
          <w:numId w:val="0"/>
        </w:numPr>
        <w:tabs>
          <w:tab w:val="num" w:pos="0"/>
        </w:tabs>
        <w:suppressAutoHyphens/>
        <w:autoSpaceDE/>
        <w:autoSpaceDN/>
        <w:spacing w:before="140" w:after="120"/>
        <w:outlineLvl w:val="2"/>
        <w:rPr>
          <w:rFonts w:ascii="Liberation Serif" w:eastAsia="NSimSun" w:hAnsi="Liberation Serif" w:cs="Arial" w:hint="eastAsia"/>
          <w:b/>
          <w:bCs/>
          <w:kern w:val="2"/>
          <w:sz w:val="28"/>
          <w:szCs w:val="28"/>
          <w:lang w:eastAsia="zh-CN" w:bidi="hi-IN"/>
        </w:rPr>
      </w:pPr>
      <w:r w:rsidRPr="0085188F">
        <w:rPr>
          <w:rFonts w:ascii="Segoe UI Symbol" w:eastAsia="NSimSun" w:hAnsi="Segoe UI Symbol" w:cs="Segoe UI Symbol"/>
          <w:b/>
          <w:bCs/>
          <w:kern w:val="2"/>
          <w:sz w:val="28"/>
          <w:szCs w:val="28"/>
          <w:lang w:eastAsia="zh-CN" w:bidi="hi-IN"/>
        </w:rPr>
        <w:t>📞</w:t>
      </w:r>
      <w:r w:rsidRPr="0085188F">
        <w:rPr>
          <w:rFonts w:ascii="Liberation Serif" w:eastAsia="NSimSun" w:hAnsi="Liberation Serif" w:cs="Arial"/>
          <w:b/>
          <w:bCs/>
          <w:kern w:val="2"/>
          <w:sz w:val="28"/>
          <w:szCs w:val="28"/>
          <w:lang w:eastAsia="zh-CN" w:bidi="hi-IN"/>
        </w:rPr>
        <w:t xml:space="preserve"> 116 111 – Telefon Zaufania dla Dzieci i Młodzieży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Możesz zadzwonić, kiedy:</w:t>
      </w:r>
    </w:p>
    <w:p w:rsidR="0085188F" w:rsidRPr="0085188F" w:rsidRDefault="0085188F" w:rsidP="0085188F">
      <w:pPr>
        <w:widowControl/>
        <w:numPr>
          <w:ilvl w:val="0"/>
          <w:numId w:val="29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masz problem w domu lub w szkole,</w:t>
      </w:r>
    </w:p>
    <w:p w:rsidR="0085188F" w:rsidRPr="0085188F" w:rsidRDefault="0085188F" w:rsidP="0085188F">
      <w:pPr>
        <w:widowControl/>
        <w:numPr>
          <w:ilvl w:val="0"/>
          <w:numId w:val="29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ktoś Cię krzywdzi,</w:t>
      </w:r>
    </w:p>
    <w:p w:rsidR="0085188F" w:rsidRPr="0085188F" w:rsidRDefault="0085188F" w:rsidP="0085188F">
      <w:pPr>
        <w:widowControl/>
        <w:numPr>
          <w:ilvl w:val="0"/>
          <w:numId w:val="29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jesteś smutny, przestraszony lub samotny,</w:t>
      </w:r>
    </w:p>
    <w:p w:rsidR="0085188F" w:rsidRPr="0085188F" w:rsidRDefault="0085188F" w:rsidP="0085188F">
      <w:pPr>
        <w:widowControl/>
        <w:numPr>
          <w:ilvl w:val="0"/>
          <w:numId w:val="29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masz problemy z kolegami lub koleżankami,</w:t>
      </w:r>
    </w:p>
    <w:p w:rsidR="0085188F" w:rsidRPr="0085188F" w:rsidRDefault="0085188F" w:rsidP="0085188F">
      <w:pPr>
        <w:widowControl/>
        <w:numPr>
          <w:ilvl w:val="0"/>
          <w:numId w:val="29"/>
        </w:numPr>
        <w:tabs>
          <w:tab w:val="left" w:pos="707"/>
        </w:tabs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coś Cię martwi albo nie wiesz, co zrobić.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Telefon jest 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bezpłatny, anonimowy i działa 24 godziny na dobę, 7 dni w tygodniu</w:t>
      </w: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. Możesz również skorzystać z pomocy online. </w:t>
      </w:r>
    </w:p>
    <w:p w:rsidR="0085188F" w:rsidRPr="0085188F" w:rsidRDefault="0085188F" w:rsidP="0085188F">
      <w:pPr>
        <w:keepNext/>
        <w:widowControl/>
        <w:numPr>
          <w:ilvl w:val="2"/>
          <w:numId w:val="0"/>
        </w:numPr>
        <w:tabs>
          <w:tab w:val="num" w:pos="0"/>
        </w:tabs>
        <w:suppressAutoHyphens/>
        <w:autoSpaceDE/>
        <w:autoSpaceDN/>
        <w:spacing w:before="140" w:after="120"/>
        <w:outlineLvl w:val="2"/>
        <w:rPr>
          <w:rFonts w:ascii="Liberation Serif" w:eastAsia="NSimSun" w:hAnsi="Liberation Serif" w:cs="Arial" w:hint="eastAsia"/>
          <w:b/>
          <w:bCs/>
          <w:kern w:val="2"/>
          <w:sz w:val="28"/>
          <w:szCs w:val="28"/>
          <w:lang w:eastAsia="zh-CN" w:bidi="hi-IN"/>
        </w:rPr>
      </w:pPr>
      <w:r w:rsidRPr="0085188F">
        <w:rPr>
          <w:rFonts w:ascii="Segoe UI Symbol" w:eastAsia="NSimSun" w:hAnsi="Segoe UI Symbol" w:cs="Segoe UI Symbol"/>
          <w:b/>
          <w:bCs/>
          <w:kern w:val="2"/>
          <w:sz w:val="28"/>
          <w:szCs w:val="28"/>
          <w:lang w:eastAsia="zh-CN" w:bidi="hi-IN"/>
        </w:rPr>
        <w:t>📞</w:t>
      </w:r>
      <w:r w:rsidRPr="0085188F">
        <w:rPr>
          <w:rFonts w:ascii="Liberation Serif" w:eastAsia="NSimSun" w:hAnsi="Liberation Serif" w:cs="Arial"/>
          <w:b/>
          <w:bCs/>
          <w:kern w:val="2"/>
          <w:sz w:val="28"/>
          <w:szCs w:val="28"/>
          <w:lang w:eastAsia="zh-CN" w:bidi="hi-IN"/>
        </w:rPr>
        <w:t xml:space="preserve"> 800 12 12 12 – Telefon Zaufania Rzecznika Praw Dziecka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Tutaj również możesz opowiedzieć o swoich problemach i poprosić o pomoc.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Telefon jest 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bezpłatny, anonimowy i działa przez całą dobę, 7 dni w tygodniu</w:t>
      </w: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. Dostępny jest także czat internetowy. </w:t>
      </w:r>
    </w:p>
    <w:p w:rsidR="0085188F" w:rsidRPr="0085188F" w:rsidRDefault="0085188F" w:rsidP="0085188F">
      <w:pPr>
        <w:keepNext/>
        <w:widowControl/>
        <w:numPr>
          <w:ilvl w:val="2"/>
          <w:numId w:val="0"/>
        </w:numPr>
        <w:tabs>
          <w:tab w:val="num" w:pos="0"/>
        </w:tabs>
        <w:suppressAutoHyphens/>
        <w:autoSpaceDE/>
        <w:autoSpaceDN/>
        <w:spacing w:before="140" w:after="120"/>
        <w:outlineLvl w:val="2"/>
        <w:rPr>
          <w:rFonts w:ascii="Liberation Serif" w:eastAsia="NSimSun" w:hAnsi="Liberation Serif" w:cs="Arial" w:hint="eastAsia"/>
          <w:b/>
          <w:bCs/>
          <w:kern w:val="2"/>
          <w:sz w:val="28"/>
          <w:szCs w:val="28"/>
          <w:lang w:eastAsia="zh-CN" w:bidi="hi-IN"/>
        </w:rPr>
      </w:pPr>
      <w:r w:rsidRPr="0085188F">
        <w:rPr>
          <w:rFonts w:ascii="Segoe UI Symbol" w:eastAsia="NSimSun" w:hAnsi="Segoe UI Symbol" w:cs="Segoe UI Symbol"/>
          <w:b/>
          <w:bCs/>
          <w:kern w:val="2"/>
          <w:sz w:val="28"/>
          <w:szCs w:val="28"/>
          <w:lang w:eastAsia="zh-CN" w:bidi="hi-IN"/>
        </w:rPr>
        <w:lastRenderedPageBreak/>
        <w:t>📞</w:t>
      </w:r>
      <w:r w:rsidRPr="0085188F">
        <w:rPr>
          <w:rFonts w:ascii="Liberation Serif" w:eastAsia="NSimSun" w:hAnsi="Liberation Serif" w:cs="Arial"/>
          <w:b/>
          <w:bCs/>
          <w:kern w:val="2"/>
          <w:sz w:val="28"/>
          <w:szCs w:val="28"/>
          <w:lang w:eastAsia="zh-CN" w:bidi="hi-IN"/>
        </w:rPr>
        <w:t xml:space="preserve"> 22 668 70 70 – poradnia telefoniczna dla wszystkich osób pokrzywdzonych przestępstwem 7 dni w tygodniu w godz. 12.00 – 18.00</w:t>
      </w:r>
    </w:p>
    <w:p w:rsidR="0085188F" w:rsidRPr="0085188F" w:rsidRDefault="0085188F" w:rsidP="0085188F">
      <w:pPr>
        <w:keepNext/>
        <w:widowControl/>
        <w:numPr>
          <w:ilvl w:val="2"/>
          <w:numId w:val="0"/>
        </w:numPr>
        <w:tabs>
          <w:tab w:val="num" w:pos="0"/>
        </w:tabs>
        <w:suppressAutoHyphens/>
        <w:autoSpaceDE/>
        <w:autoSpaceDN/>
        <w:spacing w:before="140" w:after="120"/>
        <w:outlineLvl w:val="2"/>
        <w:rPr>
          <w:rFonts w:ascii="Liberation Serif" w:eastAsia="NSimSun" w:hAnsi="Liberation Serif" w:cs="Arial" w:hint="eastAsia"/>
          <w:b/>
          <w:bCs/>
          <w:kern w:val="2"/>
          <w:sz w:val="28"/>
          <w:szCs w:val="28"/>
          <w:lang w:eastAsia="zh-CN" w:bidi="hi-IN"/>
        </w:rPr>
      </w:pPr>
      <w:r w:rsidRPr="0085188F">
        <w:rPr>
          <w:rFonts w:ascii="Segoe UI Symbol" w:eastAsia="NSimSun" w:hAnsi="Segoe UI Symbol" w:cs="Segoe UI Symbol"/>
          <w:b/>
          <w:bCs/>
          <w:kern w:val="2"/>
          <w:sz w:val="28"/>
          <w:szCs w:val="28"/>
          <w:lang w:eastAsia="zh-CN" w:bidi="hi-IN"/>
        </w:rPr>
        <w:t>🚨</w:t>
      </w:r>
      <w:r w:rsidRPr="0085188F">
        <w:rPr>
          <w:rFonts w:ascii="Liberation Serif" w:eastAsia="NSimSun" w:hAnsi="Liberation Serif" w:cs="Arial"/>
          <w:b/>
          <w:bCs/>
          <w:kern w:val="2"/>
          <w:sz w:val="28"/>
          <w:szCs w:val="28"/>
          <w:lang w:eastAsia="zh-CN" w:bidi="hi-IN"/>
        </w:rPr>
        <w:t xml:space="preserve"> 112 – numer alarmowy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Dzwoń pod 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112</w:t>
      </w: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, jeśli Ty lub ktoś obok Ciebie znajduje się w sytuacji bezpośredniego zagrożenia życia, zdrowia lub bezpieczeństwa i potrzebna jest natychmiastowa pomoc służb. Numer jest bezpłatny. </w:t>
      </w:r>
    </w:p>
    <w:p w:rsidR="0085188F" w:rsidRPr="0085188F" w:rsidRDefault="0085188F" w:rsidP="0085188F">
      <w:pPr>
        <w:keepNext/>
        <w:widowControl/>
        <w:numPr>
          <w:ilvl w:val="2"/>
          <w:numId w:val="0"/>
        </w:numPr>
        <w:tabs>
          <w:tab w:val="num" w:pos="0"/>
        </w:tabs>
        <w:suppressAutoHyphens/>
        <w:autoSpaceDE/>
        <w:autoSpaceDN/>
        <w:spacing w:before="140" w:after="120"/>
        <w:outlineLvl w:val="2"/>
        <w:rPr>
          <w:rFonts w:ascii="Liberation Serif" w:eastAsia="NSimSun" w:hAnsi="Liberation Serif" w:cs="Arial" w:hint="eastAsia"/>
          <w:b/>
          <w:bCs/>
          <w:kern w:val="2"/>
          <w:sz w:val="28"/>
          <w:szCs w:val="28"/>
          <w:lang w:eastAsia="zh-CN" w:bidi="hi-IN"/>
        </w:rPr>
      </w:pPr>
      <w:r w:rsidRPr="0085188F">
        <w:rPr>
          <w:rFonts w:ascii="Segoe UI Symbol" w:eastAsia="NSimSun" w:hAnsi="Segoe UI Symbol" w:cs="Segoe UI Symbol"/>
          <w:b/>
          <w:bCs/>
          <w:kern w:val="2"/>
          <w:sz w:val="28"/>
          <w:szCs w:val="28"/>
          <w:lang w:eastAsia="zh-CN" w:bidi="hi-IN"/>
        </w:rPr>
        <w:t>👨</w:t>
      </w:r>
      <w:r w:rsidRPr="0085188F">
        <w:rPr>
          <w:rFonts w:ascii="Liberation Serif" w:eastAsia="NSimSun" w:hAnsi="Liberation Serif" w:cs="Arial"/>
          <w:b/>
          <w:bCs/>
          <w:kern w:val="2"/>
          <w:sz w:val="28"/>
          <w:szCs w:val="28"/>
          <w:lang w:eastAsia="zh-CN" w:bidi="hi-IN"/>
        </w:rPr>
        <w:t>‍</w:t>
      </w:r>
      <w:r w:rsidRPr="0085188F">
        <w:rPr>
          <w:rFonts w:ascii="Segoe UI Symbol" w:eastAsia="NSimSun" w:hAnsi="Segoe UI Symbol" w:cs="Segoe UI Symbol"/>
          <w:b/>
          <w:bCs/>
          <w:kern w:val="2"/>
          <w:sz w:val="28"/>
          <w:szCs w:val="28"/>
          <w:lang w:eastAsia="zh-CN" w:bidi="hi-IN"/>
        </w:rPr>
        <w:t>👩</w:t>
      </w:r>
      <w:r w:rsidRPr="0085188F">
        <w:rPr>
          <w:rFonts w:ascii="Liberation Serif" w:eastAsia="NSimSun" w:hAnsi="Liberation Serif" w:cs="Arial"/>
          <w:b/>
          <w:bCs/>
          <w:kern w:val="2"/>
          <w:sz w:val="28"/>
          <w:szCs w:val="28"/>
          <w:lang w:eastAsia="zh-CN" w:bidi="hi-IN"/>
        </w:rPr>
        <w:t>‍</w:t>
      </w:r>
      <w:r w:rsidRPr="0085188F">
        <w:rPr>
          <w:rFonts w:ascii="Segoe UI Symbol" w:eastAsia="NSimSun" w:hAnsi="Segoe UI Symbol" w:cs="Segoe UI Symbol"/>
          <w:b/>
          <w:bCs/>
          <w:kern w:val="2"/>
          <w:sz w:val="28"/>
          <w:szCs w:val="28"/>
          <w:lang w:eastAsia="zh-CN" w:bidi="hi-IN"/>
        </w:rPr>
        <w:t>👧</w:t>
      </w:r>
      <w:r w:rsidRPr="0085188F">
        <w:rPr>
          <w:rFonts w:ascii="Liberation Serif" w:eastAsia="NSimSun" w:hAnsi="Liberation Serif" w:cs="Arial"/>
          <w:b/>
          <w:bCs/>
          <w:kern w:val="2"/>
          <w:sz w:val="28"/>
          <w:szCs w:val="28"/>
          <w:lang w:eastAsia="zh-CN" w:bidi="hi-IN"/>
        </w:rPr>
        <w:t xml:space="preserve"> Pamiętaj także o dorosłych, którym ufasz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Możesz zwrócić się do: rodzica lub opiekuna, wychowawcy, nauczyciela, pedagoga lub psychologa szkolnego, dyrektora szkoły, innej osoby dorosłej, której ufasz.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Nie musisz mieć pewności, że Twój problem jest „wystarczająco poważny”. Jeśli coś Cię martwi lub sprawia, że czujesz się źle – masz prawo poprosić o pomoc.</w:t>
      </w:r>
    </w:p>
    <w:p w:rsidR="0085188F" w:rsidRPr="0085188F" w:rsidRDefault="0085188F" w:rsidP="0085188F">
      <w:pPr>
        <w:keepNext/>
        <w:widowControl/>
        <w:numPr>
          <w:ilvl w:val="2"/>
          <w:numId w:val="0"/>
        </w:numPr>
        <w:tabs>
          <w:tab w:val="num" w:pos="0"/>
        </w:tabs>
        <w:suppressAutoHyphens/>
        <w:autoSpaceDE/>
        <w:autoSpaceDN/>
        <w:spacing w:before="140" w:after="120"/>
        <w:outlineLvl w:val="2"/>
        <w:rPr>
          <w:rFonts w:ascii="Liberation Serif" w:eastAsia="NSimSun" w:hAnsi="Liberation Serif" w:cs="Arial" w:hint="eastAsia"/>
          <w:b/>
          <w:bCs/>
          <w:kern w:val="2"/>
          <w:sz w:val="28"/>
          <w:szCs w:val="28"/>
          <w:lang w:eastAsia="zh-CN" w:bidi="hi-IN"/>
        </w:rPr>
      </w:pPr>
      <w:r w:rsidRPr="0085188F">
        <w:rPr>
          <w:rFonts w:ascii="Segoe UI Symbol" w:eastAsia="NSimSun" w:hAnsi="Segoe UI Symbol" w:cs="Segoe UI Symbol"/>
          <w:b/>
          <w:bCs/>
          <w:kern w:val="2"/>
          <w:sz w:val="28"/>
          <w:szCs w:val="28"/>
          <w:lang w:eastAsia="zh-CN" w:bidi="hi-IN"/>
        </w:rPr>
        <w:t>❤</w:t>
      </w:r>
      <w:r w:rsidRPr="0085188F">
        <w:rPr>
          <w:rFonts w:ascii="Liberation Serif" w:eastAsia="NSimSun" w:hAnsi="Liberation Serif" w:cs="Arial"/>
          <w:b/>
          <w:bCs/>
          <w:kern w:val="2"/>
          <w:sz w:val="28"/>
          <w:szCs w:val="28"/>
          <w:lang w:eastAsia="zh-CN" w:bidi="hi-IN"/>
        </w:rPr>
        <w:t>️ Najważniejsze</w:t>
      </w:r>
    </w:p>
    <w:p w:rsidR="0085188F" w:rsidRPr="0085188F" w:rsidRDefault="0085188F" w:rsidP="0085188F">
      <w:pPr>
        <w:widowControl/>
        <w:suppressAutoHyphens/>
        <w:autoSpaceDE/>
        <w:autoSpaceDN/>
        <w:spacing w:after="140" w:line="276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t>Nie jesteś sam.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br/>
        <w:t>Masz prawo do pomocy.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br/>
        <w:t>Masz prawo mówić o tym, co Cię niepokoi.</w:t>
      </w:r>
      <w:r w:rsidRPr="0085188F">
        <w:rPr>
          <w:rFonts w:ascii="Liberation Serif" w:eastAsia="NSimSun" w:hAnsi="Liberation Serif" w:cs="Arial"/>
          <w:b/>
          <w:bCs/>
          <w:kern w:val="2"/>
          <w:sz w:val="24"/>
          <w:szCs w:val="24"/>
          <w:lang w:eastAsia="zh-CN" w:bidi="hi-IN"/>
        </w:rPr>
        <w:br/>
        <w:t>Proszenie o pomoc to nie powód do wstydu.</w:t>
      </w:r>
    </w:p>
    <w:p w:rsidR="00691C62" w:rsidRDefault="00691C62" w:rsidP="0085188F">
      <w:pPr>
        <w:pStyle w:val="Nagwek3"/>
        <w:spacing w:before="120" w:beforeAutospacing="0" w:after="120" w:afterAutospacing="0"/>
        <w:jc w:val="right"/>
      </w:pPr>
    </w:p>
    <w:sectPr w:rsidR="00691C62" w:rsidSect="007C5AEE">
      <w:headerReference w:type="default" r:id="rId8"/>
      <w:footerReference w:type="default" r:id="rId9"/>
      <w:pgSz w:w="11900" w:h="16840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AB8" w:rsidRDefault="00615AB8" w:rsidP="00371E4D">
      <w:r>
        <w:separator/>
      </w:r>
    </w:p>
  </w:endnote>
  <w:endnote w:type="continuationSeparator" w:id="0">
    <w:p w:rsidR="00615AB8" w:rsidRDefault="00615AB8" w:rsidP="0037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1102366"/>
      <w:docPartObj>
        <w:docPartGallery w:val="Page Numbers (Bottom of Page)"/>
        <w:docPartUnique/>
      </w:docPartObj>
    </w:sdtPr>
    <w:sdtEndPr/>
    <w:sdtContent>
      <w:p w:rsidR="00100019" w:rsidRDefault="0010001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237">
          <w:rPr>
            <w:noProof/>
          </w:rPr>
          <w:t>2</w:t>
        </w:r>
        <w:r>
          <w:fldChar w:fldCharType="end"/>
        </w:r>
      </w:p>
    </w:sdtContent>
  </w:sdt>
  <w:p w:rsidR="00100019" w:rsidRDefault="001000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AB8" w:rsidRDefault="00615AB8" w:rsidP="00371E4D">
      <w:r>
        <w:separator/>
      </w:r>
    </w:p>
  </w:footnote>
  <w:footnote w:type="continuationSeparator" w:id="0">
    <w:p w:rsidR="00615AB8" w:rsidRDefault="00615AB8" w:rsidP="00371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F15" w:rsidRPr="005D1F15" w:rsidRDefault="005D1F15" w:rsidP="005D1F15">
    <w:pPr>
      <w:pStyle w:val="Nagwek"/>
      <w:jc w:val="right"/>
      <w:rPr>
        <w:sz w:val="20"/>
        <w:szCs w:val="20"/>
      </w:rPr>
    </w:pPr>
    <w:r w:rsidRPr="005D1F15">
      <w:rPr>
        <w:sz w:val="20"/>
        <w:szCs w:val="20"/>
      </w:rPr>
      <w:t xml:space="preserve">Załącznik Nr </w:t>
    </w:r>
    <w:r w:rsidR="00EF0575">
      <w:rPr>
        <w:sz w:val="20"/>
        <w:szCs w:val="20"/>
      </w:rPr>
      <w:t>1 do Zarządzenia Nr 8</w:t>
    </w:r>
    <w:r w:rsidRPr="005D1F15">
      <w:rPr>
        <w:sz w:val="20"/>
        <w:szCs w:val="20"/>
      </w:rPr>
      <w:t xml:space="preserve">/2026 </w:t>
    </w:r>
    <w:r>
      <w:rPr>
        <w:sz w:val="20"/>
        <w:szCs w:val="20"/>
      </w:rPr>
      <w:t xml:space="preserve">                                                                                                              </w:t>
    </w:r>
    <w:r w:rsidRPr="005D1F15">
      <w:rPr>
        <w:sz w:val="20"/>
        <w:szCs w:val="20"/>
      </w:rPr>
      <w:t>Dyrekt</w:t>
    </w:r>
    <w:r w:rsidR="00EF0575">
      <w:rPr>
        <w:sz w:val="20"/>
        <w:szCs w:val="20"/>
      </w:rPr>
      <w:t>ora DZSSP w Wałbrzychu z dnia 18</w:t>
    </w:r>
    <w:r w:rsidRPr="005D1F15">
      <w:rPr>
        <w:sz w:val="20"/>
        <w:szCs w:val="20"/>
      </w:rPr>
      <w:t>.09.2026</w:t>
    </w:r>
    <w:r>
      <w:rPr>
        <w:sz w:val="20"/>
        <w:szCs w:val="20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28130D9"/>
    <w:multiLevelType w:val="hybridMultilevel"/>
    <w:tmpl w:val="CD165286"/>
    <w:lvl w:ilvl="0" w:tplc="50B224B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5F7323"/>
    <w:multiLevelType w:val="hybridMultilevel"/>
    <w:tmpl w:val="CDF4C78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0FB55411"/>
    <w:multiLevelType w:val="hybridMultilevel"/>
    <w:tmpl w:val="9446D55A"/>
    <w:lvl w:ilvl="0" w:tplc="C228F0C8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172A3"/>
    <w:multiLevelType w:val="hybridMultilevel"/>
    <w:tmpl w:val="447CB378"/>
    <w:lvl w:ilvl="0" w:tplc="C228F0C8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711D5"/>
    <w:multiLevelType w:val="multilevel"/>
    <w:tmpl w:val="7E8AFB9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1D5D2286"/>
    <w:multiLevelType w:val="multilevel"/>
    <w:tmpl w:val="54CA449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1ED80AE9"/>
    <w:multiLevelType w:val="multilevel"/>
    <w:tmpl w:val="7150A92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22066DD1"/>
    <w:multiLevelType w:val="hybridMultilevel"/>
    <w:tmpl w:val="4F363596"/>
    <w:lvl w:ilvl="0" w:tplc="C228F0C8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BA0527"/>
    <w:multiLevelType w:val="hybridMultilevel"/>
    <w:tmpl w:val="CD98D960"/>
    <w:lvl w:ilvl="0" w:tplc="C228F0C8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276D2"/>
    <w:multiLevelType w:val="multilevel"/>
    <w:tmpl w:val="2C0AC2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315128DD"/>
    <w:multiLevelType w:val="multilevel"/>
    <w:tmpl w:val="9F8418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39D14BD9"/>
    <w:multiLevelType w:val="multilevel"/>
    <w:tmpl w:val="224E5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2F2FBF"/>
    <w:multiLevelType w:val="hybridMultilevel"/>
    <w:tmpl w:val="FA1A7802"/>
    <w:lvl w:ilvl="0" w:tplc="E0A0D772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0484E"/>
    <w:multiLevelType w:val="hybridMultilevel"/>
    <w:tmpl w:val="9D8C7374"/>
    <w:lvl w:ilvl="0" w:tplc="B6B840B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310335"/>
    <w:multiLevelType w:val="multilevel"/>
    <w:tmpl w:val="5712CEE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58D2287D"/>
    <w:multiLevelType w:val="multilevel"/>
    <w:tmpl w:val="FE8244D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 w15:restartNumberingAfterBreak="0">
    <w:nsid w:val="5A762914"/>
    <w:multiLevelType w:val="multilevel"/>
    <w:tmpl w:val="1AD0036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67F570B2"/>
    <w:multiLevelType w:val="multilevel"/>
    <w:tmpl w:val="1E226D5C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24" w15:restartNumberingAfterBreak="0">
    <w:nsid w:val="6E9D4B7F"/>
    <w:multiLevelType w:val="hybridMultilevel"/>
    <w:tmpl w:val="C9D20958"/>
    <w:lvl w:ilvl="0" w:tplc="E9644F2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7D7F6C"/>
    <w:multiLevelType w:val="hybridMultilevel"/>
    <w:tmpl w:val="58CC00C4"/>
    <w:lvl w:ilvl="0" w:tplc="E0A0D772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2B1C26"/>
    <w:multiLevelType w:val="hybridMultilevel"/>
    <w:tmpl w:val="03DEB7F4"/>
    <w:lvl w:ilvl="0" w:tplc="C228F0C8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5438A"/>
    <w:multiLevelType w:val="multilevel"/>
    <w:tmpl w:val="F2E0246C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7F8152E5"/>
    <w:multiLevelType w:val="hybridMultilevel"/>
    <w:tmpl w:val="686207E6"/>
    <w:lvl w:ilvl="0" w:tplc="C228F0C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"/>
  </w:num>
  <w:num w:numId="26">
    <w:abstractNumId w:val="2"/>
  </w:num>
  <w:num w:numId="27">
    <w:abstractNumId w:val="3"/>
  </w:num>
  <w:num w:numId="28">
    <w:abstractNumId w:val="4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3A"/>
    <w:rsid w:val="0002053A"/>
    <w:rsid w:val="000C2486"/>
    <w:rsid w:val="00100019"/>
    <w:rsid w:val="0020756A"/>
    <w:rsid w:val="002513F0"/>
    <w:rsid w:val="00371E4D"/>
    <w:rsid w:val="003F550F"/>
    <w:rsid w:val="004962B3"/>
    <w:rsid w:val="005D1482"/>
    <w:rsid w:val="005D1F15"/>
    <w:rsid w:val="00615AB8"/>
    <w:rsid w:val="00691C62"/>
    <w:rsid w:val="006F4475"/>
    <w:rsid w:val="006F6187"/>
    <w:rsid w:val="00773D20"/>
    <w:rsid w:val="007C5AEE"/>
    <w:rsid w:val="0085188F"/>
    <w:rsid w:val="00866576"/>
    <w:rsid w:val="00A04E34"/>
    <w:rsid w:val="00B366E2"/>
    <w:rsid w:val="00BD6A0F"/>
    <w:rsid w:val="00C26237"/>
    <w:rsid w:val="00C4584C"/>
    <w:rsid w:val="00CC1E14"/>
    <w:rsid w:val="00DA5E59"/>
    <w:rsid w:val="00E93918"/>
    <w:rsid w:val="00EF0575"/>
    <w:rsid w:val="00F30393"/>
    <w:rsid w:val="00F9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66793E"/>
  <w15:chartTrackingRefBased/>
  <w15:docId w15:val="{06144BBB-46C7-4616-B21F-3CB96A56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0205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18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8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unhideWhenUsed/>
    <w:qFormat/>
    <w:rsid w:val="00371E4D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1E4D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618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75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56A"/>
    <w:rPr>
      <w:rFonts w:ascii="Segoe UI" w:eastAsia="Calibr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371E4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1E4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71E4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uiPriority w:val="99"/>
    <w:rsid w:val="00371E4D"/>
    <w:pPr>
      <w:widowControl/>
      <w:autoSpaceDE/>
      <w:autoSpaceDN/>
    </w:pPr>
    <w:rPr>
      <w:rFonts w:ascii="Arial" w:eastAsia="Times New Roman" w:hAnsi="Arial" w:cs="Arial"/>
      <w:color w:val="000000"/>
      <w:sz w:val="17"/>
      <w:szCs w:val="17"/>
      <w:lang w:eastAsia="pl-PL"/>
    </w:rPr>
  </w:style>
  <w:style w:type="character" w:styleId="Pogrubienie">
    <w:name w:val="Strong"/>
    <w:basedOn w:val="Domylnaczcionkaakapitu"/>
    <w:uiPriority w:val="22"/>
    <w:qFormat/>
    <w:rsid w:val="00371E4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71E4D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7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1E4D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71E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518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8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2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4D482-DC9B-40D4-88A2-F20EBB144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2026-09-18T11:37:00Z</cp:lastPrinted>
  <dcterms:created xsi:type="dcterms:W3CDTF">2026-09-18T11:49:00Z</dcterms:created>
  <dcterms:modified xsi:type="dcterms:W3CDTF">2026-09-18T11:50:00Z</dcterms:modified>
</cp:coreProperties>
</file>